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478" w:rsidRPr="00D134EF" w:rsidRDefault="007D7FB5" w:rsidP="00B0468F">
      <w:pPr>
        <w:pStyle w:val="Heading1"/>
        <w:rPr>
          <w:rFonts w:ascii="Garamond" w:hAnsi="Garamond"/>
          <w:sz w:val="36"/>
          <w:szCs w:val="36"/>
        </w:rPr>
      </w:pPr>
      <w:r w:rsidRPr="00D134EF">
        <w:rPr>
          <w:rFonts w:ascii="Garamond" w:hAnsi="Garamond"/>
          <w:sz w:val="36"/>
          <w:szCs w:val="36"/>
        </w:rPr>
        <w:t>Preceptor’s Understanding &amp; Agreement</w:t>
      </w:r>
      <w:bookmarkStart w:id="0" w:name="_GoBack"/>
      <w:bookmarkEnd w:id="0"/>
    </w:p>
    <w:p w:rsidR="00024CB1" w:rsidRDefault="00D134EF" w:rsidP="00024CB1">
      <w:r>
        <w:rPr>
          <w:rFonts w:ascii="Garamond" w:hAnsi="Garamond"/>
          <w:b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CC595C" wp14:editId="6C8CF556">
                <wp:simplePos x="0" y="0"/>
                <wp:positionH relativeFrom="column">
                  <wp:posOffset>-15240</wp:posOffset>
                </wp:positionH>
                <wp:positionV relativeFrom="paragraph">
                  <wp:posOffset>35560</wp:posOffset>
                </wp:positionV>
                <wp:extent cx="5943600" cy="0"/>
                <wp:effectExtent l="38100" t="38100" r="5715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2.8pt" to="466.8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:rsidR="00040A09" w:rsidRDefault="00040A09"/>
    <w:p w:rsidR="00B50FB7" w:rsidRDefault="00B50FB7" w:rsidP="00D134EF">
      <w:pPr>
        <w:rPr>
          <w:rFonts w:ascii="Garamond" w:hAnsi="Garamond"/>
          <w:b/>
          <w:sz w:val="23"/>
          <w:szCs w:val="23"/>
        </w:rPr>
      </w:pPr>
    </w:p>
    <w:p w:rsidR="00D134EF" w:rsidRPr="00D90154" w:rsidRDefault="00D134EF" w:rsidP="00435F82">
      <w:pPr>
        <w:tabs>
          <w:tab w:val="left" w:pos="10080"/>
        </w:tabs>
        <w:rPr>
          <w:rFonts w:ascii="Garamond" w:hAnsi="Garamond"/>
          <w:b/>
          <w:u w:val="single"/>
        </w:rPr>
      </w:pPr>
      <w:r w:rsidRPr="00D134EF">
        <w:rPr>
          <w:rFonts w:ascii="Garamond" w:hAnsi="Garamond"/>
          <w:b/>
          <w:sz w:val="23"/>
          <w:szCs w:val="23"/>
        </w:rPr>
        <w:t>Name of Preceptor</w:t>
      </w:r>
      <w:r w:rsidRPr="00D134EF">
        <w:rPr>
          <w:rFonts w:ascii="Garamond" w:hAnsi="Garamond"/>
          <w:b/>
          <w:sz w:val="23"/>
          <w:szCs w:val="23"/>
        </w:rPr>
        <w:t>:</w:t>
      </w:r>
      <w:r>
        <w:rPr>
          <w:rFonts w:ascii="Garamond" w:hAnsi="Garamond"/>
          <w:b/>
        </w:rPr>
        <w:t xml:space="preserve">    </w:t>
      </w:r>
      <w:r w:rsidRPr="00D90154">
        <w:rPr>
          <w:rFonts w:ascii="Garamond" w:hAnsi="Garamond"/>
          <w:b/>
          <w:u w:val="single"/>
        </w:rPr>
        <w:t>__________________</w:t>
      </w:r>
      <w:r>
        <w:rPr>
          <w:rFonts w:ascii="Garamond" w:hAnsi="Garamond"/>
          <w:b/>
          <w:u w:val="single"/>
        </w:rPr>
        <w:t>___________________________________________________</w:t>
      </w:r>
      <w:r w:rsidR="00C16848">
        <w:rPr>
          <w:rFonts w:ascii="Garamond" w:hAnsi="Garamond"/>
          <w:b/>
          <w:u w:val="single"/>
        </w:rPr>
        <w:t>_</w:t>
      </w:r>
      <w:r>
        <w:rPr>
          <w:rFonts w:ascii="Garamond" w:hAnsi="Garamond"/>
          <w:b/>
          <w:u w:val="single"/>
        </w:rPr>
        <w:t>____</w:t>
      </w:r>
      <w:r w:rsidR="00435F82">
        <w:rPr>
          <w:rFonts w:ascii="Garamond" w:hAnsi="Garamond"/>
          <w:b/>
          <w:u w:val="single"/>
        </w:rPr>
        <w:t>__</w:t>
      </w:r>
    </w:p>
    <w:p w:rsidR="00D134EF" w:rsidRPr="00D90154" w:rsidRDefault="00D134EF" w:rsidP="00D134EF">
      <w:pPr>
        <w:jc w:val="both"/>
        <w:rPr>
          <w:rFonts w:ascii="Garamond" w:hAnsi="Garamond"/>
          <w:b/>
          <w:u w:val="single"/>
        </w:rPr>
      </w:pPr>
    </w:p>
    <w:p w:rsidR="00D134EF" w:rsidRPr="00D90154" w:rsidRDefault="00D134EF" w:rsidP="00D134EF">
      <w:pPr>
        <w:jc w:val="both"/>
        <w:rPr>
          <w:rFonts w:ascii="Garamond" w:hAnsi="Garamond"/>
          <w:b/>
          <w:u w:val="single"/>
        </w:rPr>
      </w:pPr>
    </w:p>
    <w:p w:rsidR="00D134EF" w:rsidRPr="00D90154" w:rsidRDefault="00D134EF" w:rsidP="00D134EF">
      <w:pPr>
        <w:jc w:val="both"/>
        <w:rPr>
          <w:rFonts w:ascii="Garamond" w:hAnsi="Garamond"/>
          <w:b/>
          <w:u w:val="single"/>
        </w:rPr>
      </w:pPr>
      <w:r w:rsidRPr="00D134EF">
        <w:rPr>
          <w:rFonts w:ascii="Garamond" w:hAnsi="Garamond"/>
          <w:b/>
          <w:sz w:val="23"/>
          <w:szCs w:val="23"/>
        </w:rPr>
        <w:t xml:space="preserve">Preceptor’s </w:t>
      </w:r>
      <w:r w:rsidRPr="00D134EF">
        <w:rPr>
          <w:rFonts w:ascii="Garamond" w:hAnsi="Garamond"/>
          <w:b/>
          <w:sz w:val="23"/>
          <w:szCs w:val="23"/>
        </w:rPr>
        <w:t>Title</w:t>
      </w:r>
      <w:r w:rsidRPr="00D134EF">
        <w:rPr>
          <w:rFonts w:ascii="Garamond" w:hAnsi="Garamond"/>
          <w:b/>
          <w:sz w:val="23"/>
          <w:szCs w:val="23"/>
        </w:rPr>
        <w:t>:</w:t>
      </w:r>
      <w:r>
        <w:rPr>
          <w:rFonts w:ascii="Garamond" w:hAnsi="Garamond"/>
          <w:b/>
        </w:rPr>
        <w:t xml:space="preserve">  </w:t>
      </w:r>
      <w:r>
        <w:rPr>
          <w:rFonts w:ascii="Garamond" w:hAnsi="Garamond"/>
          <w:b/>
          <w:u w:val="single"/>
        </w:rPr>
        <w:t>__________</w:t>
      </w:r>
      <w:r w:rsidRPr="00D90154">
        <w:rPr>
          <w:rFonts w:ascii="Garamond" w:hAnsi="Garamond"/>
          <w:b/>
          <w:u w:val="single"/>
        </w:rPr>
        <w:t>_________</w:t>
      </w:r>
      <w:r>
        <w:rPr>
          <w:rFonts w:ascii="Garamond" w:hAnsi="Garamond"/>
          <w:b/>
          <w:u w:val="single"/>
        </w:rPr>
        <w:t>___</w:t>
      </w:r>
      <w:r w:rsidRPr="00D90154">
        <w:rPr>
          <w:rFonts w:ascii="Garamond" w:hAnsi="Garamond"/>
          <w:b/>
          <w:u w:val="single"/>
        </w:rPr>
        <w:t>__</w:t>
      </w:r>
      <w:r>
        <w:rPr>
          <w:rFonts w:ascii="Garamond" w:hAnsi="Garamond"/>
          <w:b/>
          <w:u w:val="single"/>
        </w:rPr>
        <w:t>_____________________</w:t>
      </w:r>
      <w:r w:rsidRPr="00D90154">
        <w:rPr>
          <w:rFonts w:ascii="Garamond" w:hAnsi="Garamond"/>
          <w:b/>
          <w:u w:val="single"/>
        </w:rPr>
        <w:t>_________________________________</w:t>
      </w:r>
    </w:p>
    <w:p w:rsidR="00D134EF" w:rsidRPr="00D90154" w:rsidRDefault="00D134EF" w:rsidP="00D134EF">
      <w:pPr>
        <w:jc w:val="both"/>
        <w:rPr>
          <w:rFonts w:ascii="Garamond" w:hAnsi="Garamond"/>
          <w:b/>
        </w:rPr>
      </w:pPr>
    </w:p>
    <w:p w:rsidR="00D134EF" w:rsidRPr="00D90154" w:rsidRDefault="00D134EF" w:rsidP="00D134EF">
      <w:pPr>
        <w:jc w:val="both"/>
        <w:rPr>
          <w:rFonts w:ascii="Garamond" w:hAnsi="Garamond"/>
          <w:b/>
        </w:rPr>
      </w:pPr>
    </w:p>
    <w:p w:rsidR="00D134EF" w:rsidRPr="00D90154" w:rsidRDefault="00D134EF" w:rsidP="00D134EF">
      <w:pPr>
        <w:jc w:val="both"/>
        <w:rPr>
          <w:rFonts w:ascii="Garamond" w:hAnsi="Garamond"/>
          <w:b/>
          <w:u w:val="single"/>
        </w:rPr>
      </w:pPr>
      <w:r w:rsidRPr="00D134EF">
        <w:rPr>
          <w:rFonts w:ascii="Garamond" w:hAnsi="Garamond"/>
          <w:b/>
          <w:sz w:val="23"/>
          <w:szCs w:val="23"/>
        </w:rPr>
        <w:t>Organization/Agency</w:t>
      </w:r>
      <w:r w:rsidRPr="00D134EF">
        <w:rPr>
          <w:rFonts w:ascii="Garamond" w:hAnsi="Garamond"/>
          <w:b/>
          <w:sz w:val="23"/>
          <w:szCs w:val="23"/>
        </w:rPr>
        <w:t>:</w:t>
      </w:r>
      <w:r>
        <w:rPr>
          <w:rFonts w:ascii="Garamond" w:hAnsi="Garamond"/>
          <w:b/>
        </w:rPr>
        <w:t xml:space="preserve">  </w:t>
      </w:r>
      <w:r w:rsidRPr="00D90154">
        <w:rPr>
          <w:rFonts w:ascii="Garamond" w:hAnsi="Garamond"/>
          <w:b/>
          <w:u w:val="single"/>
        </w:rPr>
        <w:t>______</w:t>
      </w:r>
      <w:r>
        <w:rPr>
          <w:rFonts w:ascii="Garamond" w:hAnsi="Garamond"/>
          <w:b/>
          <w:u w:val="single"/>
        </w:rPr>
        <w:t>______________________________</w:t>
      </w:r>
      <w:r w:rsidRPr="00D90154">
        <w:rPr>
          <w:rFonts w:ascii="Garamond" w:hAnsi="Garamond"/>
          <w:b/>
          <w:u w:val="single"/>
        </w:rPr>
        <w:t>________________</w:t>
      </w:r>
      <w:r>
        <w:rPr>
          <w:rFonts w:ascii="Garamond" w:hAnsi="Garamond"/>
          <w:b/>
          <w:u w:val="single"/>
        </w:rPr>
        <w:t>_____________________</w:t>
      </w:r>
    </w:p>
    <w:p w:rsidR="00D134EF" w:rsidRPr="00D90154" w:rsidRDefault="00D134EF" w:rsidP="00D134EF">
      <w:pPr>
        <w:jc w:val="both"/>
        <w:rPr>
          <w:rFonts w:ascii="Garamond" w:hAnsi="Garamond"/>
          <w:b/>
          <w:u w:val="single"/>
        </w:rPr>
      </w:pPr>
    </w:p>
    <w:p w:rsidR="00D134EF" w:rsidRPr="00D90154" w:rsidRDefault="00D134EF" w:rsidP="00D134EF">
      <w:pPr>
        <w:jc w:val="both"/>
        <w:rPr>
          <w:rFonts w:ascii="Garamond" w:hAnsi="Garamond"/>
          <w:b/>
          <w:u w:val="single"/>
        </w:rPr>
      </w:pPr>
    </w:p>
    <w:p w:rsidR="00D134EF" w:rsidRPr="00D90154" w:rsidRDefault="00D134EF" w:rsidP="00435F82">
      <w:pPr>
        <w:tabs>
          <w:tab w:val="left" w:pos="10080"/>
        </w:tabs>
        <w:jc w:val="both"/>
        <w:rPr>
          <w:rFonts w:ascii="Garamond" w:hAnsi="Garamond"/>
          <w:b/>
          <w:u w:val="single"/>
        </w:rPr>
      </w:pPr>
      <w:r w:rsidRPr="00D134EF">
        <w:rPr>
          <w:rFonts w:ascii="Garamond" w:hAnsi="Garamond"/>
          <w:b/>
          <w:sz w:val="23"/>
          <w:szCs w:val="23"/>
        </w:rPr>
        <w:t>Address</w:t>
      </w:r>
      <w:r w:rsidRPr="00D134EF">
        <w:rPr>
          <w:rFonts w:ascii="Garamond" w:hAnsi="Garamond"/>
          <w:b/>
          <w:sz w:val="23"/>
          <w:szCs w:val="23"/>
        </w:rPr>
        <w:t>:</w:t>
      </w:r>
      <w:r>
        <w:rPr>
          <w:rFonts w:ascii="Garamond" w:hAnsi="Garamond"/>
          <w:b/>
        </w:rPr>
        <w:t xml:space="preserve"> </w:t>
      </w:r>
      <w:r w:rsidRPr="00D90154">
        <w:rPr>
          <w:rFonts w:ascii="Garamond" w:hAnsi="Garamond"/>
          <w:b/>
        </w:rPr>
        <w:t xml:space="preserve"> </w:t>
      </w:r>
      <w:r w:rsidRPr="00D90154">
        <w:rPr>
          <w:rFonts w:ascii="Garamond" w:hAnsi="Garamond"/>
          <w:b/>
          <w:u w:val="single"/>
        </w:rPr>
        <w:t>___</w:t>
      </w:r>
      <w:r>
        <w:rPr>
          <w:rFonts w:ascii="Garamond" w:hAnsi="Garamond"/>
          <w:b/>
          <w:u w:val="single"/>
        </w:rPr>
        <w:t>___________________________________</w:t>
      </w:r>
      <w:r w:rsidRPr="00D90154">
        <w:rPr>
          <w:rFonts w:ascii="Garamond" w:hAnsi="Garamond"/>
          <w:b/>
          <w:u w:val="single"/>
        </w:rPr>
        <w:t>__________________________</w:t>
      </w:r>
      <w:r w:rsidR="00435F82">
        <w:rPr>
          <w:rFonts w:ascii="Garamond" w:hAnsi="Garamond"/>
          <w:b/>
          <w:u w:val="single"/>
        </w:rPr>
        <w:t>___</w:t>
      </w:r>
      <w:r w:rsidR="00E36FF6">
        <w:rPr>
          <w:rFonts w:ascii="Garamond" w:hAnsi="Garamond"/>
          <w:b/>
          <w:u w:val="single"/>
        </w:rPr>
        <w:t>__</w:t>
      </w:r>
      <w:r w:rsidR="00435F82">
        <w:rPr>
          <w:rFonts w:ascii="Garamond" w:hAnsi="Garamond"/>
          <w:b/>
          <w:u w:val="single"/>
        </w:rPr>
        <w:t>____________________________</w:t>
      </w:r>
    </w:p>
    <w:p w:rsidR="00D134EF" w:rsidRPr="00D90154" w:rsidRDefault="00D134EF" w:rsidP="00D134EF">
      <w:pPr>
        <w:jc w:val="both"/>
        <w:rPr>
          <w:rFonts w:ascii="Garamond" w:hAnsi="Garamond"/>
          <w:b/>
          <w:u w:val="single"/>
        </w:rPr>
      </w:pPr>
    </w:p>
    <w:p w:rsidR="00D134EF" w:rsidRDefault="00C16848" w:rsidP="00D134EF">
      <w:pPr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                    ________________________________________________________________</w:t>
      </w:r>
      <w:r w:rsidR="00435F82">
        <w:rPr>
          <w:rFonts w:ascii="Garamond" w:hAnsi="Garamond"/>
          <w:b/>
        </w:rPr>
        <w:t>_</w:t>
      </w:r>
      <w:r w:rsidR="00E36FF6">
        <w:rPr>
          <w:rFonts w:ascii="Garamond" w:hAnsi="Garamond"/>
          <w:b/>
        </w:rPr>
        <w:t>__</w:t>
      </w:r>
      <w:r w:rsidR="00435F82">
        <w:rPr>
          <w:rFonts w:ascii="Garamond" w:hAnsi="Garamond"/>
          <w:b/>
        </w:rPr>
        <w:t>______________________________</w:t>
      </w:r>
    </w:p>
    <w:p w:rsidR="00C16848" w:rsidRPr="00D90154" w:rsidRDefault="00C16848" w:rsidP="00D134EF">
      <w:pPr>
        <w:jc w:val="both"/>
        <w:rPr>
          <w:rFonts w:ascii="Garamond" w:hAnsi="Garamond"/>
          <w:b/>
        </w:rPr>
      </w:pPr>
    </w:p>
    <w:p w:rsidR="00D134EF" w:rsidRPr="00C16848" w:rsidRDefault="00D134EF" w:rsidP="00D134EF">
      <w:pPr>
        <w:pStyle w:val="Heading6"/>
        <w:rPr>
          <w:rFonts w:ascii="Garamond" w:hAnsi="Garamond"/>
          <w:b/>
          <w:i w:val="0"/>
          <w:color w:val="auto"/>
        </w:rPr>
      </w:pPr>
      <w:r w:rsidRPr="00C16848">
        <w:rPr>
          <w:rFonts w:ascii="Garamond" w:hAnsi="Garamond"/>
          <w:b/>
          <w:i w:val="0"/>
          <w:color w:val="auto"/>
          <w:sz w:val="23"/>
          <w:szCs w:val="23"/>
        </w:rPr>
        <w:t>Telephone:</w:t>
      </w:r>
      <w:r w:rsidRPr="00C16848">
        <w:rPr>
          <w:rFonts w:ascii="Garamond" w:hAnsi="Garamond"/>
          <w:b/>
          <w:i w:val="0"/>
          <w:color w:val="auto"/>
        </w:rPr>
        <w:t xml:space="preserve"> ___________________</w:t>
      </w:r>
      <w:r w:rsidR="00C16848" w:rsidRPr="00C16848">
        <w:rPr>
          <w:rFonts w:ascii="Garamond" w:hAnsi="Garamond"/>
          <w:b/>
          <w:i w:val="0"/>
          <w:color w:val="auto"/>
        </w:rPr>
        <w:t>_____</w:t>
      </w:r>
      <w:r w:rsidR="00E36FF6">
        <w:rPr>
          <w:rFonts w:ascii="Garamond" w:hAnsi="Garamond"/>
          <w:b/>
          <w:i w:val="0"/>
          <w:color w:val="auto"/>
        </w:rPr>
        <w:t>______________</w:t>
      </w:r>
      <w:r w:rsidR="00C16848" w:rsidRPr="00C16848">
        <w:rPr>
          <w:rFonts w:ascii="Garamond" w:hAnsi="Garamond"/>
          <w:b/>
          <w:i w:val="0"/>
          <w:color w:val="auto"/>
        </w:rPr>
        <w:t xml:space="preserve">   Fax: _______________</w:t>
      </w:r>
      <w:r w:rsidR="00E36FF6">
        <w:rPr>
          <w:rFonts w:ascii="Garamond" w:hAnsi="Garamond"/>
          <w:b/>
          <w:i w:val="0"/>
          <w:color w:val="auto"/>
        </w:rPr>
        <w:t>___________________________</w:t>
      </w:r>
    </w:p>
    <w:p w:rsidR="00D134EF" w:rsidRPr="00D90154" w:rsidRDefault="00D134EF" w:rsidP="00D134EF">
      <w:pPr>
        <w:pStyle w:val="Footer"/>
        <w:jc w:val="both"/>
        <w:rPr>
          <w:rFonts w:ascii="Garamond" w:hAnsi="Garamond"/>
          <w:b/>
        </w:rPr>
      </w:pPr>
      <w:r w:rsidRPr="00D90154">
        <w:rPr>
          <w:rFonts w:ascii="Garamond" w:hAnsi="Garamond"/>
          <w:b/>
        </w:rPr>
        <w:t xml:space="preserve">  </w:t>
      </w:r>
    </w:p>
    <w:p w:rsidR="00D134EF" w:rsidRPr="00D90154" w:rsidRDefault="00D134EF" w:rsidP="00D134EF">
      <w:pPr>
        <w:jc w:val="both"/>
        <w:rPr>
          <w:rFonts w:ascii="Garamond" w:hAnsi="Garamond"/>
          <w:b/>
        </w:rPr>
      </w:pPr>
      <w:r w:rsidRPr="00C16848">
        <w:rPr>
          <w:rFonts w:ascii="Garamond" w:hAnsi="Garamond"/>
          <w:b/>
          <w:sz w:val="23"/>
          <w:szCs w:val="23"/>
        </w:rPr>
        <w:t>Email:</w:t>
      </w:r>
      <w:r w:rsidR="00C16848">
        <w:rPr>
          <w:rFonts w:ascii="Garamond" w:hAnsi="Garamond"/>
          <w:b/>
          <w:sz w:val="23"/>
          <w:szCs w:val="23"/>
        </w:rPr>
        <w:t xml:space="preserve"> </w:t>
      </w:r>
      <w:r w:rsidRPr="00D90154">
        <w:rPr>
          <w:rFonts w:ascii="Garamond" w:hAnsi="Garamond"/>
          <w:b/>
        </w:rPr>
        <w:t xml:space="preserve"> _________________</w:t>
      </w:r>
      <w:r w:rsidR="00C16848">
        <w:rPr>
          <w:rFonts w:ascii="Garamond" w:hAnsi="Garamond"/>
          <w:b/>
        </w:rPr>
        <w:t>_________</w:t>
      </w:r>
      <w:r w:rsidR="00E36FF6">
        <w:rPr>
          <w:rFonts w:ascii="Garamond" w:hAnsi="Garamond"/>
          <w:b/>
        </w:rPr>
        <w:t>_________________________</w:t>
      </w:r>
      <w:r w:rsidR="00C16848">
        <w:rPr>
          <w:rFonts w:ascii="Garamond" w:hAnsi="Garamond"/>
          <w:b/>
        </w:rPr>
        <w:t>_______________________________</w:t>
      </w:r>
      <w:r w:rsidRPr="00D90154">
        <w:rPr>
          <w:rFonts w:ascii="Garamond" w:hAnsi="Garamond"/>
          <w:b/>
        </w:rPr>
        <w:t>________</w:t>
      </w:r>
    </w:p>
    <w:p w:rsidR="00D134EF" w:rsidRPr="00D90154" w:rsidRDefault="00D134EF" w:rsidP="00D134EF">
      <w:pPr>
        <w:jc w:val="both"/>
        <w:rPr>
          <w:rFonts w:ascii="Garamond" w:hAnsi="Garamond"/>
          <w:b/>
        </w:rPr>
      </w:pPr>
    </w:p>
    <w:p w:rsidR="00D134EF" w:rsidRPr="00D90154" w:rsidRDefault="00D134EF" w:rsidP="00D134EF">
      <w:pPr>
        <w:jc w:val="both"/>
        <w:rPr>
          <w:rFonts w:ascii="Garamond" w:hAnsi="Garamond"/>
          <w:b/>
        </w:rPr>
      </w:pPr>
    </w:p>
    <w:p w:rsidR="00B50FB7" w:rsidRDefault="00B50FB7" w:rsidP="00D134EF">
      <w:pPr>
        <w:jc w:val="both"/>
        <w:rPr>
          <w:rFonts w:ascii="Garamond" w:hAnsi="Garamond"/>
          <w:b/>
          <w:sz w:val="24"/>
        </w:rPr>
      </w:pPr>
    </w:p>
    <w:p w:rsidR="00D134EF" w:rsidRPr="00C16848" w:rsidRDefault="00D134EF" w:rsidP="00D134EF">
      <w:pPr>
        <w:jc w:val="both"/>
        <w:rPr>
          <w:rFonts w:ascii="Garamond" w:hAnsi="Garamond"/>
          <w:b/>
          <w:sz w:val="24"/>
        </w:rPr>
      </w:pPr>
      <w:r w:rsidRPr="00C16848">
        <w:rPr>
          <w:rFonts w:ascii="Garamond" w:hAnsi="Garamond"/>
          <w:b/>
          <w:sz w:val="24"/>
        </w:rPr>
        <w:t>I have read the guidelines for the externship program and understand and accept my responsibilities as preceptor.</w:t>
      </w:r>
    </w:p>
    <w:p w:rsidR="00D134EF" w:rsidRPr="00D90154" w:rsidRDefault="00D134EF" w:rsidP="00D134EF">
      <w:pPr>
        <w:jc w:val="both"/>
        <w:rPr>
          <w:rFonts w:ascii="Garamond" w:hAnsi="Garamond"/>
          <w:b/>
        </w:rPr>
      </w:pPr>
    </w:p>
    <w:p w:rsidR="00D134EF" w:rsidRPr="00D90154" w:rsidRDefault="00D134EF" w:rsidP="00D134EF">
      <w:pPr>
        <w:jc w:val="both"/>
        <w:rPr>
          <w:rFonts w:ascii="Garamond" w:hAnsi="Garamond"/>
          <w:b/>
          <w:u w:val="single"/>
        </w:rPr>
      </w:pPr>
    </w:p>
    <w:p w:rsidR="00B50FB7" w:rsidRPr="00EA5407" w:rsidRDefault="00EA5407" w:rsidP="00E36FF6">
      <w:pPr>
        <w:rPr>
          <w:rFonts w:ascii="Garamond" w:hAnsi="Garamond"/>
          <w:b/>
          <w:sz w:val="23"/>
          <w:szCs w:val="23"/>
        </w:rPr>
      </w:pPr>
      <w:r w:rsidRPr="00EA5407">
        <w:rPr>
          <w:rFonts w:ascii="Garamond" w:hAnsi="Garamond"/>
          <w:b/>
          <w:sz w:val="23"/>
          <w:szCs w:val="23"/>
        </w:rPr>
        <w:t>Print Name: __________________________________________________________________</w:t>
      </w:r>
      <w:r w:rsidR="00435F82">
        <w:rPr>
          <w:rFonts w:ascii="Garamond" w:hAnsi="Garamond"/>
          <w:b/>
          <w:sz w:val="23"/>
          <w:szCs w:val="23"/>
        </w:rPr>
        <w:t>_</w:t>
      </w:r>
      <w:r w:rsidRPr="00EA5407">
        <w:rPr>
          <w:rFonts w:ascii="Garamond" w:hAnsi="Garamond"/>
          <w:b/>
          <w:sz w:val="23"/>
          <w:szCs w:val="23"/>
        </w:rPr>
        <w:t>__</w:t>
      </w:r>
    </w:p>
    <w:p w:rsidR="00EA5407" w:rsidRPr="00EA5407" w:rsidRDefault="00EA5407" w:rsidP="00D134EF">
      <w:pPr>
        <w:jc w:val="both"/>
        <w:rPr>
          <w:rFonts w:ascii="Garamond" w:hAnsi="Garamond"/>
          <w:b/>
          <w:sz w:val="23"/>
          <w:szCs w:val="23"/>
        </w:rPr>
      </w:pPr>
    </w:p>
    <w:p w:rsidR="00EA5407" w:rsidRPr="00EA5407" w:rsidRDefault="00E36FF6" w:rsidP="00435F82">
      <w:pPr>
        <w:tabs>
          <w:tab w:val="left" w:pos="10080"/>
        </w:tabs>
        <w:jc w:val="both"/>
        <w:rPr>
          <w:rFonts w:ascii="Garamond" w:hAnsi="Garamond"/>
          <w:b/>
          <w:sz w:val="23"/>
          <w:szCs w:val="23"/>
        </w:rPr>
      </w:pPr>
      <w:r>
        <w:rPr>
          <w:rFonts w:ascii="Garamond" w:hAnsi="Garamond"/>
          <w:b/>
          <w:sz w:val="23"/>
          <w:szCs w:val="23"/>
        </w:rPr>
        <w:t>Signature</w:t>
      </w:r>
      <w:proofErr w:type="gramStart"/>
      <w:r>
        <w:rPr>
          <w:rFonts w:ascii="Garamond" w:hAnsi="Garamond"/>
          <w:b/>
          <w:sz w:val="23"/>
          <w:szCs w:val="23"/>
        </w:rPr>
        <w:t>:</w:t>
      </w:r>
      <w:r w:rsidR="00EA5407" w:rsidRPr="00EA5407">
        <w:rPr>
          <w:rFonts w:ascii="Garamond" w:hAnsi="Garamond"/>
          <w:b/>
          <w:sz w:val="23"/>
          <w:szCs w:val="23"/>
        </w:rPr>
        <w:t>_</w:t>
      </w:r>
      <w:proofErr w:type="gramEnd"/>
      <w:r w:rsidR="00EA5407" w:rsidRPr="00EA5407">
        <w:rPr>
          <w:rFonts w:ascii="Garamond" w:hAnsi="Garamond"/>
          <w:b/>
          <w:sz w:val="23"/>
          <w:szCs w:val="23"/>
        </w:rPr>
        <w:t>______________</w:t>
      </w:r>
      <w:r>
        <w:rPr>
          <w:rFonts w:ascii="Garamond" w:hAnsi="Garamond"/>
          <w:b/>
          <w:sz w:val="23"/>
          <w:szCs w:val="23"/>
        </w:rPr>
        <w:t>__________________________ D</w:t>
      </w:r>
      <w:r w:rsidR="00EA5407" w:rsidRPr="00EA5407">
        <w:rPr>
          <w:rFonts w:ascii="Garamond" w:hAnsi="Garamond"/>
          <w:b/>
          <w:sz w:val="23"/>
          <w:szCs w:val="23"/>
        </w:rPr>
        <w:t>ate: ____________________</w:t>
      </w:r>
      <w:r w:rsidR="00435F82">
        <w:rPr>
          <w:rFonts w:ascii="Garamond" w:hAnsi="Garamond"/>
          <w:b/>
          <w:sz w:val="23"/>
          <w:szCs w:val="23"/>
        </w:rPr>
        <w:t>_</w:t>
      </w:r>
      <w:r w:rsidR="00EA5407" w:rsidRPr="00EA5407">
        <w:rPr>
          <w:rFonts w:ascii="Garamond" w:hAnsi="Garamond"/>
          <w:b/>
          <w:sz w:val="23"/>
          <w:szCs w:val="23"/>
        </w:rPr>
        <w:t>_</w:t>
      </w:r>
    </w:p>
    <w:p w:rsidR="00B50FB7" w:rsidRDefault="00B50FB7" w:rsidP="00D134EF">
      <w:pPr>
        <w:jc w:val="both"/>
        <w:rPr>
          <w:rFonts w:ascii="Garamond" w:hAnsi="Garamond"/>
          <w:b/>
          <w:sz w:val="24"/>
        </w:rPr>
      </w:pPr>
    </w:p>
    <w:p w:rsidR="00B50FB7" w:rsidRDefault="00B50FB7" w:rsidP="00D134EF">
      <w:pPr>
        <w:jc w:val="both"/>
        <w:rPr>
          <w:rFonts w:ascii="Garamond" w:hAnsi="Garamond"/>
          <w:b/>
          <w:sz w:val="24"/>
        </w:rPr>
      </w:pPr>
    </w:p>
    <w:p w:rsidR="00435F82" w:rsidRDefault="00435F82" w:rsidP="00D134EF">
      <w:pPr>
        <w:jc w:val="both"/>
        <w:rPr>
          <w:rFonts w:ascii="Garamond" w:hAnsi="Garamond"/>
          <w:b/>
          <w:sz w:val="24"/>
        </w:rPr>
      </w:pPr>
    </w:p>
    <w:p w:rsidR="00435F82" w:rsidRDefault="00435F82" w:rsidP="00D134EF">
      <w:pPr>
        <w:jc w:val="both"/>
        <w:rPr>
          <w:rFonts w:ascii="Garamond" w:hAnsi="Garamond"/>
          <w:b/>
          <w:sz w:val="24"/>
        </w:rPr>
      </w:pPr>
    </w:p>
    <w:p w:rsidR="00E36FF6" w:rsidRDefault="00E36FF6" w:rsidP="00D134EF">
      <w:pPr>
        <w:jc w:val="both"/>
        <w:rPr>
          <w:rFonts w:ascii="Garamond" w:hAnsi="Garamond"/>
          <w:b/>
          <w:sz w:val="24"/>
        </w:rPr>
      </w:pPr>
    </w:p>
    <w:p w:rsidR="00435F82" w:rsidRDefault="00435F82" w:rsidP="00D134EF">
      <w:pPr>
        <w:jc w:val="both"/>
        <w:rPr>
          <w:rFonts w:ascii="Garamond" w:hAnsi="Garamond"/>
          <w:b/>
          <w:sz w:val="24"/>
        </w:rPr>
      </w:pPr>
      <w:r>
        <w:rPr>
          <w:rFonts w:ascii="Garamond" w:hAnsi="Garamond"/>
          <w:b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8FC2B8" wp14:editId="132DF0F3">
                <wp:simplePos x="0" y="0"/>
                <wp:positionH relativeFrom="column">
                  <wp:posOffset>-53340</wp:posOffset>
                </wp:positionH>
                <wp:positionV relativeFrom="paragraph">
                  <wp:posOffset>84455</wp:posOffset>
                </wp:positionV>
                <wp:extent cx="5943600" cy="0"/>
                <wp:effectExtent l="38100" t="38100" r="57150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pt,6.65pt" to="463.8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:rsidR="00B50FB7" w:rsidRDefault="00B50FB7" w:rsidP="00D134EF">
      <w:pPr>
        <w:jc w:val="both"/>
        <w:rPr>
          <w:rFonts w:ascii="Garamond" w:hAnsi="Garamond"/>
          <w:b/>
          <w:sz w:val="24"/>
        </w:rPr>
      </w:pPr>
    </w:p>
    <w:p w:rsidR="00D134EF" w:rsidRPr="00B50FB7" w:rsidRDefault="00D134EF" w:rsidP="00D134EF">
      <w:pPr>
        <w:jc w:val="both"/>
        <w:rPr>
          <w:rFonts w:ascii="Garamond" w:hAnsi="Garamond"/>
          <w:b/>
          <w:sz w:val="24"/>
        </w:rPr>
      </w:pPr>
      <w:r w:rsidRPr="00B50FB7">
        <w:rPr>
          <w:rFonts w:ascii="Garamond" w:hAnsi="Garamond"/>
          <w:b/>
          <w:sz w:val="24"/>
        </w:rPr>
        <w:t>FOR THE DIVISION OF PUBLIC HEALTH PRACTICE:</w:t>
      </w:r>
    </w:p>
    <w:p w:rsidR="00D134EF" w:rsidRPr="00D90154" w:rsidRDefault="00D134EF" w:rsidP="00D134EF">
      <w:pPr>
        <w:jc w:val="both"/>
        <w:rPr>
          <w:rFonts w:ascii="Garamond" w:hAnsi="Garamond"/>
          <w:b/>
        </w:rPr>
      </w:pPr>
    </w:p>
    <w:p w:rsidR="00EA5407" w:rsidRPr="00EA5407" w:rsidRDefault="00EA5407" w:rsidP="00E36FF6">
      <w:pPr>
        <w:rPr>
          <w:rFonts w:ascii="Garamond" w:hAnsi="Garamond"/>
          <w:b/>
          <w:sz w:val="23"/>
          <w:szCs w:val="23"/>
        </w:rPr>
      </w:pPr>
      <w:r w:rsidRPr="00EA5407">
        <w:rPr>
          <w:rFonts w:ascii="Garamond" w:hAnsi="Garamond"/>
          <w:b/>
          <w:sz w:val="23"/>
          <w:szCs w:val="23"/>
        </w:rPr>
        <w:t>Print Name: _______________________________________</w:t>
      </w:r>
      <w:r w:rsidR="00E36FF6">
        <w:rPr>
          <w:rFonts w:ascii="Garamond" w:hAnsi="Garamond"/>
          <w:b/>
          <w:sz w:val="23"/>
          <w:szCs w:val="23"/>
        </w:rPr>
        <w:t>_______________________________</w:t>
      </w:r>
    </w:p>
    <w:p w:rsidR="00EA5407" w:rsidRPr="00EA5407" w:rsidRDefault="00EA5407" w:rsidP="00EA5407">
      <w:pPr>
        <w:jc w:val="both"/>
        <w:rPr>
          <w:rFonts w:ascii="Garamond" w:hAnsi="Garamond"/>
          <w:b/>
          <w:sz w:val="23"/>
          <w:szCs w:val="23"/>
        </w:rPr>
      </w:pPr>
    </w:p>
    <w:p w:rsidR="00EA5407" w:rsidRPr="00EA5407" w:rsidRDefault="00EA5407" w:rsidP="00E36FF6">
      <w:pPr>
        <w:rPr>
          <w:rFonts w:ascii="Garamond" w:hAnsi="Garamond"/>
          <w:b/>
          <w:sz w:val="23"/>
          <w:szCs w:val="23"/>
        </w:rPr>
      </w:pPr>
      <w:r w:rsidRPr="00EA5407">
        <w:rPr>
          <w:rFonts w:ascii="Garamond" w:hAnsi="Garamond"/>
          <w:b/>
          <w:sz w:val="23"/>
          <w:szCs w:val="23"/>
        </w:rPr>
        <w:t>Signature: _______________</w:t>
      </w:r>
      <w:r w:rsidR="00E36FF6">
        <w:rPr>
          <w:rFonts w:ascii="Garamond" w:hAnsi="Garamond"/>
          <w:b/>
          <w:sz w:val="23"/>
          <w:szCs w:val="23"/>
        </w:rPr>
        <w:t>_____________________________</w:t>
      </w:r>
      <w:r w:rsidRPr="00EA5407">
        <w:rPr>
          <w:rFonts w:ascii="Garamond" w:hAnsi="Garamond"/>
          <w:b/>
          <w:sz w:val="23"/>
          <w:szCs w:val="23"/>
        </w:rPr>
        <w:t xml:space="preserve"> Date: ____________________</w:t>
      </w:r>
      <w:r w:rsidR="00435F82">
        <w:rPr>
          <w:rFonts w:ascii="Garamond" w:hAnsi="Garamond"/>
          <w:b/>
          <w:sz w:val="23"/>
          <w:szCs w:val="23"/>
        </w:rPr>
        <w:t>_</w:t>
      </w:r>
      <w:r w:rsidRPr="00EA5407">
        <w:rPr>
          <w:rFonts w:ascii="Garamond" w:hAnsi="Garamond"/>
          <w:b/>
          <w:sz w:val="23"/>
          <w:szCs w:val="23"/>
        </w:rPr>
        <w:t>_</w:t>
      </w:r>
    </w:p>
    <w:p w:rsidR="005F6E87" w:rsidRPr="004E34C6" w:rsidRDefault="005F6E87" w:rsidP="004E34C6"/>
    <w:sectPr w:rsidR="005F6E87" w:rsidRPr="004E34C6" w:rsidSect="00E36FF6">
      <w:headerReference w:type="even" r:id="rId9"/>
      <w:headerReference w:type="first" r:id="rId10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8DB" w:rsidRDefault="00E828DB">
      <w:r>
        <w:separator/>
      </w:r>
    </w:p>
  </w:endnote>
  <w:endnote w:type="continuationSeparator" w:id="0">
    <w:p w:rsidR="00E828DB" w:rsidRDefault="00E82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8DB" w:rsidRDefault="00E828DB">
      <w:r>
        <w:separator/>
      </w:r>
    </w:p>
  </w:footnote>
  <w:footnote w:type="continuationSeparator" w:id="0">
    <w:p w:rsidR="00E828DB" w:rsidRDefault="00E828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F82" w:rsidRDefault="00435F8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413049" o:spid="_x0000_s2053" type="#_x0000_t75" style="position:absolute;margin-left:0;margin-top:0;width:380.1pt;height:378.45pt;z-index:-251657216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F82" w:rsidRDefault="00435F8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413048" o:spid="_x0000_s2052" type="#_x0000_t75" style="position:absolute;margin-left:0;margin-top:0;width:380.1pt;height:378.45pt;z-index:-251658240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070"/>
    <w:rsid w:val="000071F7"/>
    <w:rsid w:val="0001529A"/>
    <w:rsid w:val="0002375D"/>
    <w:rsid w:val="00024CB1"/>
    <w:rsid w:val="0002798A"/>
    <w:rsid w:val="00040A09"/>
    <w:rsid w:val="00067C86"/>
    <w:rsid w:val="00083002"/>
    <w:rsid w:val="00087B85"/>
    <w:rsid w:val="000A01F1"/>
    <w:rsid w:val="000A30FF"/>
    <w:rsid w:val="000A3642"/>
    <w:rsid w:val="000C1163"/>
    <w:rsid w:val="000C5D41"/>
    <w:rsid w:val="000D2539"/>
    <w:rsid w:val="000F2DF4"/>
    <w:rsid w:val="000F3B83"/>
    <w:rsid w:val="000F6783"/>
    <w:rsid w:val="00120C95"/>
    <w:rsid w:val="0014663E"/>
    <w:rsid w:val="00180664"/>
    <w:rsid w:val="001C589A"/>
    <w:rsid w:val="00250014"/>
    <w:rsid w:val="00275BB5"/>
    <w:rsid w:val="00286F6A"/>
    <w:rsid w:val="00291C8C"/>
    <w:rsid w:val="002A1ECE"/>
    <w:rsid w:val="002A2510"/>
    <w:rsid w:val="002B4D1D"/>
    <w:rsid w:val="002C10B1"/>
    <w:rsid w:val="002D222A"/>
    <w:rsid w:val="003076FD"/>
    <w:rsid w:val="00317005"/>
    <w:rsid w:val="00335259"/>
    <w:rsid w:val="00342FE0"/>
    <w:rsid w:val="003929F1"/>
    <w:rsid w:val="00394070"/>
    <w:rsid w:val="003A1B63"/>
    <w:rsid w:val="003A41A1"/>
    <w:rsid w:val="003B2326"/>
    <w:rsid w:val="003E4B4A"/>
    <w:rsid w:val="00435F82"/>
    <w:rsid w:val="00437ED0"/>
    <w:rsid w:val="004401FC"/>
    <w:rsid w:val="00440CD8"/>
    <w:rsid w:val="00443837"/>
    <w:rsid w:val="00450F66"/>
    <w:rsid w:val="00461739"/>
    <w:rsid w:val="00467865"/>
    <w:rsid w:val="0048685F"/>
    <w:rsid w:val="004A1437"/>
    <w:rsid w:val="004A4198"/>
    <w:rsid w:val="004A54EA"/>
    <w:rsid w:val="004B0578"/>
    <w:rsid w:val="004C56F0"/>
    <w:rsid w:val="004D48D1"/>
    <w:rsid w:val="004E34C6"/>
    <w:rsid w:val="004F62AD"/>
    <w:rsid w:val="00501AE8"/>
    <w:rsid w:val="00504B65"/>
    <w:rsid w:val="005114CE"/>
    <w:rsid w:val="0052122B"/>
    <w:rsid w:val="005557F6"/>
    <w:rsid w:val="00563778"/>
    <w:rsid w:val="00584504"/>
    <w:rsid w:val="00587281"/>
    <w:rsid w:val="00595362"/>
    <w:rsid w:val="005A7FB4"/>
    <w:rsid w:val="005B4AE2"/>
    <w:rsid w:val="005B6BCD"/>
    <w:rsid w:val="005E63CC"/>
    <w:rsid w:val="005F6E87"/>
    <w:rsid w:val="00613129"/>
    <w:rsid w:val="00614EC1"/>
    <w:rsid w:val="00617C65"/>
    <w:rsid w:val="00652B9F"/>
    <w:rsid w:val="00692621"/>
    <w:rsid w:val="00695AD2"/>
    <w:rsid w:val="006C4F2D"/>
    <w:rsid w:val="006D2635"/>
    <w:rsid w:val="006D779C"/>
    <w:rsid w:val="006E2D7A"/>
    <w:rsid w:val="006E4F63"/>
    <w:rsid w:val="006E729E"/>
    <w:rsid w:val="007320E2"/>
    <w:rsid w:val="00735EBE"/>
    <w:rsid w:val="00742DE1"/>
    <w:rsid w:val="007602AC"/>
    <w:rsid w:val="00774B67"/>
    <w:rsid w:val="00793AC6"/>
    <w:rsid w:val="007A71DE"/>
    <w:rsid w:val="007B199B"/>
    <w:rsid w:val="007B6119"/>
    <w:rsid w:val="007B68FD"/>
    <w:rsid w:val="007D7FB5"/>
    <w:rsid w:val="007E2A15"/>
    <w:rsid w:val="007E56C4"/>
    <w:rsid w:val="007E6A5D"/>
    <w:rsid w:val="007F2D19"/>
    <w:rsid w:val="008107D6"/>
    <w:rsid w:val="00841645"/>
    <w:rsid w:val="00852EC6"/>
    <w:rsid w:val="00876CAD"/>
    <w:rsid w:val="0088782D"/>
    <w:rsid w:val="008B7081"/>
    <w:rsid w:val="008F3623"/>
    <w:rsid w:val="009020F5"/>
    <w:rsid w:val="00902964"/>
    <w:rsid w:val="00934F33"/>
    <w:rsid w:val="0094790F"/>
    <w:rsid w:val="00966B90"/>
    <w:rsid w:val="009737B7"/>
    <w:rsid w:val="009802C4"/>
    <w:rsid w:val="00981E81"/>
    <w:rsid w:val="009976D9"/>
    <w:rsid w:val="00997A3E"/>
    <w:rsid w:val="009A3AB1"/>
    <w:rsid w:val="009A4EA3"/>
    <w:rsid w:val="009A527A"/>
    <w:rsid w:val="009A55DC"/>
    <w:rsid w:val="009C220D"/>
    <w:rsid w:val="00A211B2"/>
    <w:rsid w:val="00A2727E"/>
    <w:rsid w:val="00A35524"/>
    <w:rsid w:val="00A43A90"/>
    <w:rsid w:val="00A6235D"/>
    <w:rsid w:val="00A74F99"/>
    <w:rsid w:val="00A80157"/>
    <w:rsid w:val="00A82BA3"/>
    <w:rsid w:val="00A94ACC"/>
    <w:rsid w:val="00AE6FA4"/>
    <w:rsid w:val="00AF16BA"/>
    <w:rsid w:val="00B03907"/>
    <w:rsid w:val="00B0468F"/>
    <w:rsid w:val="00B11811"/>
    <w:rsid w:val="00B120BE"/>
    <w:rsid w:val="00B25478"/>
    <w:rsid w:val="00B311E1"/>
    <w:rsid w:val="00B348C0"/>
    <w:rsid w:val="00B4735C"/>
    <w:rsid w:val="00B47A49"/>
    <w:rsid w:val="00B50FB7"/>
    <w:rsid w:val="00B758F4"/>
    <w:rsid w:val="00B804A8"/>
    <w:rsid w:val="00B80AC5"/>
    <w:rsid w:val="00B90EC2"/>
    <w:rsid w:val="00BA268F"/>
    <w:rsid w:val="00BC783C"/>
    <w:rsid w:val="00C079CA"/>
    <w:rsid w:val="00C16848"/>
    <w:rsid w:val="00C459AC"/>
    <w:rsid w:val="00C67741"/>
    <w:rsid w:val="00C74647"/>
    <w:rsid w:val="00C76039"/>
    <w:rsid w:val="00C76480"/>
    <w:rsid w:val="00C80AD2"/>
    <w:rsid w:val="00C819CA"/>
    <w:rsid w:val="00C92FD6"/>
    <w:rsid w:val="00CB6B54"/>
    <w:rsid w:val="00CD6D14"/>
    <w:rsid w:val="00D04709"/>
    <w:rsid w:val="00D134EF"/>
    <w:rsid w:val="00D14E73"/>
    <w:rsid w:val="00D6155E"/>
    <w:rsid w:val="00DB50B7"/>
    <w:rsid w:val="00DC47A2"/>
    <w:rsid w:val="00DE1551"/>
    <w:rsid w:val="00DE7FB7"/>
    <w:rsid w:val="00E04D9F"/>
    <w:rsid w:val="00E06695"/>
    <w:rsid w:val="00E20DDA"/>
    <w:rsid w:val="00E32A8B"/>
    <w:rsid w:val="00E36054"/>
    <w:rsid w:val="00E36FF6"/>
    <w:rsid w:val="00E37E7B"/>
    <w:rsid w:val="00E46E04"/>
    <w:rsid w:val="00E828DB"/>
    <w:rsid w:val="00E87396"/>
    <w:rsid w:val="00EA5407"/>
    <w:rsid w:val="00EB478A"/>
    <w:rsid w:val="00EC42A3"/>
    <w:rsid w:val="00F01E12"/>
    <w:rsid w:val="00F024CE"/>
    <w:rsid w:val="00F228DA"/>
    <w:rsid w:val="00F83033"/>
    <w:rsid w:val="00F9663C"/>
    <w:rsid w:val="00F966AA"/>
    <w:rsid w:val="00FA3D51"/>
    <w:rsid w:val="00FB4B5C"/>
    <w:rsid w:val="00FB538F"/>
    <w:rsid w:val="00FC3071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83C"/>
    <w:rPr>
      <w:rFonts w:asciiTheme="minorHAnsi" w:hAnsiTheme="minorHAnsi"/>
      <w:sz w:val="19"/>
      <w:szCs w:val="24"/>
    </w:rPr>
  </w:style>
  <w:style w:type="paragraph" w:styleId="Heading1">
    <w:name w:val="heading 1"/>
    <w:basedOn w:val="Normal"/>
    <w:next w:val="Normal"/>
    <w:qFormat/>
    <w:rsid w:val="00BC783C"/>
    <w:pPr>
      <w:spacing w:before="240" w:after="60"/>
      <w:outlineLvl w:val="0"/>
    </w:pPr>
    <w:rPr>
      <w:rFonts w:asciiTheme="majorHAnsi" w:hAnsiTheme="majorHAnsi"/>
      <w:b/>
      <w:sz w:val="26"/>
    </w:rPr>
  </w:style>
  <w:style w:type="paragraph" w:styleId="Heading2">
    <w:name w:val="heading 2"/>
    <w:basedOn w:val="Normal"/>
    <w:next w:val="Normal"/>
    <w:link w:val="Heading2Char"/>
    <w:qFormat/>
    <w:rsid w:val="00CB6B54"/>
    <w:pPr>
      <w:spacing w:before="20" w:after="20"/>
      <w:jc w:val="center"/>
      <w:outlineLvl w:val="1"/>
    </w:pPr>
    <w:rPr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B0468F"/>
    <w:pPr>
      <w:tabs>
        <w:tab w:val="left" w:pos="1143"/>
        <w:tab w:val="left" w:pos="1621"/>
        <w:tab w:val="left" w:pos="3600"/>
        <w:tab w:val="left" w:pos="7200"/>
      </w:tabs>
      <w:outlineLvl w:val="2"/>
    </w:pPr>
    <w:rPr>
      <w:i/>
      <w:sz w:val="16"/>
      <w:szCs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C783C"/>
    <w:pPr>
      <w:jc w:val="center"/>
      <w:outlineLvl w:val="3"/>
    </w:pPr>
    <w:rPr>
      <w:sz w:val="16"/>
      <w:szCs w:val="1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34E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qFormat/>
    <w:rsid w:val="00BC783C"/>
    <w:pPr>
      <w:tabs>
        <w:tab w:val="right" w:pos="10080"/>
      </w:tabs>
      <w:spacing w:after="200"/>
      <w:contextualSpacing/>
    </w:pPr>
    <w:rPr>
      <w:sz w:val="22"/>
    </w:rPr>
  </w:style>
  <w:style w:type="paragraph" w:customStyle="1" w:styleId="CompanyName">
    <w:name w:val="Company Name"/>
    <w:basedOn w:val="Normal"/>
    <w:qFormat/>
    <w:rsid w:val="00B0468F"/>
    <w:pPr>
      <w:ind w:right="67"/>
      <w:jc w:val="right"/>
    </w:pPr>
    <w:rPr>
      <w:rFonts w:asciiTheme="majorHAnsi" w:hAnsiTheme="majorHAnsi"/>
      <w:b/>
      <w:color w:val="7F7F7F" w:themeColor="text1" w:themeTint="80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rsid w:val="00BC783C"/>
    <w:rPr>
      <w:rFonts w:asciiTheme="minorHAnsi" w:hAnsiTheme="minorHAnsi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BC783C"/>
    <w:pPr>
      <w:tabs>
        <w:tab w:val="center" w:pos="4680"/>
        <w:tab w:val="right" w:pos="9360"/>
      </w:tabs>
    </w:pPr>
  </w:style>
  <w:style w:type="paragraph" w:customStyle="1" w:styleId="FieldText">
    <w:name w:val="Field Text"/>
    <w:basedOn w:val="Normal"/>
    <w:next w:val="Normal"/>
    <w:link w:val="FieldTextChar"/>
    <w:qFormat/>
    <w:rsid w:val="00B0468F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B0468F"/>
    <w:rPr>
      <w:rFonts w:ascii="Arial" w:hAnsi="Arial"/>
      <w:b/>
      <w:sz w:val="19"/>
      <w:szCs w:val="19"/>
      <w:lang w:val="en-US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BC783C"/>
    <w:rPr>
      <w:rFonts w:asciiTheme="minorHAnsi" w:hAnsiTheme="minorHAnsi"/>
      <w:sz w:val="19"/>
      <w:szCs w:val="24"/>
    </w:rPr>
  </w:style>
  <w:style w:type="character" w:styleId="PlaceholderText">
    <w:name w:val="Placeholder Text"/>
    <w:basedOn w:val="DefaultParagraphFont"/>
    <w:uiPriority w:val="99"/>
    <w:semiHidden/>
    <w:rsid w:val="00BC783C"/>
    <w:rPr>
      <w:color w:val="808080"/>
    </w:rPr>
  </w:style>
  <w:style w:type="character" w:customStyle="1" w:styleId="Heading2Char">
    <w:name w:val="Heading 2 Char"/>
    <w:basedOn w:val="DefaultParagraphFont"/>
    <w:link w:val="Heading2"/>
    <w:rsid w:val="00CB6B54"/>
    <w:rPr>
      <w:rFonts w:asciiTheme="minorHAnsi" w:hAnsiTheme="minorHAnsi"/>
      <w:b/>
      <w:color w:val="FFFFFF" w:themeColor="background1"/>
      <w:sz w:val="22"/>
      <w:szCs w:val="24"/>
    </w:rPr>
  </w:style>
  <w:style w:type="table" w:styleId="TableGrid">
    <w:name w:val="Table Grid"/>
    <w:basedOn w:val="TableNormal"/>
    <w:uiPriority w:val="59"/>
    <w:rsid w:val="00B254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D134EF"/>
    <w:rPr>
      <w:rFonts w:asciiTheme="majorHAnsi" w:eastAsiaTheme="majorEastAsia" w:hAnsiTheme="majorHAnsi" w:cstheme="majorBidi"/>
      <w:i/>
      <w:iCs/>
      <w:color w:val="243F60" w:themeColor="accent1" w:themeShade="7F"/>
      <w:sz w:val="19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83C"/>
    <w:rPr>
      <w:rFonts w:asciiTheme="minorHAnsi" w:hAnsiTheme="minorHAnsi"/>
      <w:sz w:val="19"/>
      <w:szCs w:val="24"/>
    </w:rPr>
  </w:style>
  <w:style w:type="paragraph" w:styleId="Heading1">
    <w:name w:val="heading 1"/>
    <w:basedOn w:val="Normal"/>
    <w:next w:val="Normal"/>
    <w:qFormat/>
    <w:rsid w:val="00BC783C"/>
    <w:pPr>
      <w:spacing w:before="240" w:after="60"/>
      <w:outlineLvl w:val="0"/>
    </w:pPr>
    <w:rPr>
      <w:rFonts w:asciiTheme="majorHAnsi" w:hAnsiTheme="majorHAnsi"/>
      <w:b/>
      <w:sz w:val="26"/>
    </w:rPr>
  </w:style>
  <w:style w:type="paragraph" w:styleId="Heading2">
    <w:name w:val="heading 2"/>
    <w:basedOn w:val="Normal"/>
    <w:next w:val="Normal"/>
    <w:link w:val="Heading2Char"/>
    <w:qFormat/>
    <w:rsid w:val="00CB6B54"/>
    <w:pPr>
      <w:spacing w:before="20" w:after="20"/>
      <w:jc w:val="center"/>
      <w:outlineLvl w:val="1"/>
    </w:pPr>
    <w:rPr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B0468F"/>
    <w:pPr>
      <w:tabs>
        <w:tab w:val="left" w:pos="1143"/>
        <w:tab w:val="left" w:pos="1621"/>
        <w:tab w:val="left" w:pos="3600"/>
        <w:tab w:val="left" w:pos="7200"/>
      </w:tabs>
      <w:outlineLvl w:val="2"/>
    </w:pPr>
    <w:rPr>
      <w:i/>
      <w:sz w:val="16"/>
      <w:szCs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C783C"/>
    <w:pPr>
      <w:jc w:val="center"/>
      <w:outlineLvl w:val="3"/>
    </w:pPr>
    <w:rPr>
      <w:sz w:val="16"/>
      <w:szCs w:val="1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34E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qFormat/>
    <w:rsid w:val="00BC783C"/>
    <w:pPr>
      <w:tabs>
        <w:tab w:val="right" w:pos="10080"/>
      </w:tabs>
      <w:spacing w:after="200"/>
      <w:contextualSpacing/>
    </w:pPr>
    <w:rPr>
      <w:sz w:val="22"/>
    </w:rPr>
  </w:style>
  <w:style w:type="paragraph" w:customStyle="1" w:styleId="CompanyName">
    <w:name w:val="Company Name"/>
    <w:basedOn w:val="Normal"/>
    <w:qFormat/>
    <w:rsid w:val="00B0468F"/>
    <w:pPr>
      <w:ind w:right="67"/>
      <w:jc w:val="right"/>
    </w:pPr>
    <w:rPr>
      <w:rFonts w:asciiTheme="majorHAnsi" w:hAnsiTheme="majorHAnsi"/>
      <w:b/>
      <w:color w:val="7F7F7F" w:themeColor="text1" w:themeTint="80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rsid w:val="00BC783C"/>
    <w:rPr>
      <w:rFonts w:asciiTheme="minorHAnsi" w:hAnsiTheme="minorHAnsi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BC783C"/>
    <w:pPr>
      <w:tabs>
        <w:tab w:val="center" w:pos="4680"/>
        <w:tab w:val="right" w:pos="9360"/>
      </w:tabs>
    </w:pPr>
  </w:style>
  <w:style w:type="paragraph" w:customStyle="1" w:styleId="FieldText">
    <w:name w:val="Field Text"/>
    <w:basedOn w:val="Normal"/>
    <w:next w:val="Normal"/>
    <w:link w:val="FieldTextChar"/>
    <w:qFormat/>
    <w:rsid w:val="00B0468F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B0468F"/>
    <w:rPr>
      <w:rFonts w:ascii="Arial" w:hAnsi="Arial"/>
      <w:b/>
      <w:sz w:val="19"/>
      <w:szCs w:val="19"/>
      <w:lang w:val="en-US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BC783C"/>
    <w:rPr>
      <w:rFonts w:asciiTheme="minorHAnsi" w:hAnsiTheme="minorHAnsi"/>
      <w:sz w:val="19"/>
      <w:szCs w:val="24"/>
    </w:rPr>
  </w:style>
  <w:style w:type="character" w:styleId="PlaceholderText">
    <w:name w:val="Placeholder Text"/>
    <w:basedOn w:val="DefaultParagraphFont"/>
    <w:uiPriority w:val="99"/>
    <w:semiHidden/>
    <w:rsid w:val="00BC783C"/>
    <w:rPr>
      <w:color w:val="808080"/>
    </w:rPr>
  </w:style>
  <w:style w:type="character" w:customStyle="1" w:styleId="Heading2Char">
    <w:name w:val="Heading 2 Char"/>
    <w:basedOn w:val="DefaultParagraphFont"/>
    <w:link w:val="Heading2"/>
    <w:rsid w:val="00CB6B54"/>
    <w:rPr>
      <w:rFonts w:asciiTheme="minorHAnsi" w:hAnsiTheme="minorHAnsi"/>
      <w:b/>
      <w:color w:val="FFFFFF" w:themeColor="background1"/>
      <w:sz w:val="22"/>
      <w:szCs w:val="24"/>
    </w:rPr>
  </w:style>
  <w:style w:type="table" w:styleId="TableGrid">
    <w:name w:val="Table Grid"/>
    <w:basedOn w:val="TableNormal"/>
    <w:uiPriority w:val="59"/>
    <w:rsid w:val="00B254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D134EF"/>
    <w:rPr>
      <w:rFonts w:asciiTheme="majorHAnsi" w:eastAsiaTheme="majorEastAsia" w:hAnsiTheme="majorHAnsi" w:cstheme="majorBidi"/>
      <w:i/>
      <w:iCs/>
      <w:color w:val="243F60" w:themeColor="accent1" w:themeShade="7F"/>
      <w:sz w:val="19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ballentine\Desktop\2013%20Externships%20Forms\Template%20New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1CEC568-3F7D-45A6-8C4D-3CFBA13827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New2</Template>
  <TotalTime>19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Telephone reference check form</vt:lpstr>
    </vt:vector>
  </TitlesOfParts>
  <Company/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Telephone reference check form</dc:title>
  <dc:creator>Ballentine, Nikki</dc:creator>
  <cp:lastModifiedBy>Ballentine, Nikki</cp:lastModifiedBy>
  <cp:revision>3</cp:revision>
  <cp:lastPrinted>2013-06-11T17:36:00Z</cp:lastPrinted>
  <dcterms:created xsi:type="dcterms:W3CDTF">2013-05-14T20:19:00Z</dcterms:created>
  <dcterms:modified xsi:type="dcterms:W3CDTF">2013-06-11T17:36:00Z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TC060888641033</vt:lpwstr>
  </property>
</Properties>
</file>